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stefano ogrisek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stefano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ogrisek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1363 W Hubbard St Chicago 60642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ogriusa@gmail.com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+18722570702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Rebecca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