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Kerr Huber</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Kerr</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Huber</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2131 Beechwood Avenue, Wilmette, IL, USA Wilmette 60091</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kerrihuber1@gmail.com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+18477271150</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Robbie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3/21/2019</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Will</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8/11/2021</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James</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11/30/2021</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7/20/2026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