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michelle Bozbay</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michelle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Bozbay</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338 spruce st glenview 60025</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mmoulton@gmail.com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+12177212029</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Layla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11/20/2018</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Mina</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11/18/2020</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7/28/2026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