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Marisa Boffa</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Marisa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Boffa</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2589 Talia Lane, Northbrook, IL, USA Northbrook, IL, USA 60062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marisaboffa@comcast.net</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+18474568211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Teddy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12/29/2023</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7/16/2026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