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TING GONG</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TING</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GONG</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2899 S ARCHER AVE,UNIT2M CHICAGO 60608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GONGTINGTYL@GMAIL.COM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+13128909580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ENNUO</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7/27/2022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