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Bernice Chan</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Bernice</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Chan</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5241 South Lawndale Avenue, Chicago, IL, USA Chicago 60632</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click2bebe@yahoo.com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+17737321900</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7/15/2026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