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liz ponce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liz</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ponce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819 broadview ave highland park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lizponce0101@gmail.com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+13053385595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5/6/2017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leah</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4/14/2019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