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Trevor Bending</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Trevor</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Bending</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8902 Hidden Trl Spring Grove 60081</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trevorb@yahoo.com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+18478243561</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7/17/2026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