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Christine Kim</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Christine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1259 Shermer Road,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coori0217@gmail.com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+12177225971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3/20/2017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