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Peter Faustmann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Peter</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Faustmann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2305 Cherry St, Park Ridge, IL, USA Park Ridge, IL, USA 60068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peter.faustmann@gmail.com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+18479890398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Mark</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3/19/2022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