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daniel kim</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daniel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1521 rutland ln schaumburg 60173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danieltkim@gmail.com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+17604739870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nathan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2/25/2020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