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Dana Green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Green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1346 St Johns Ave, Highland Park, IL, USA Highland Park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dana.green@d128.org</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+17087382896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Julian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12/20/2020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