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AUDREY CAPPELEN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AUDREY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CAPPELEN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205 Pinckney Street greenville 29601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audreycappelen@gmail.com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+14797212023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Joey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7/7/2021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Annie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6/30/2023</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Warren Conner</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3/10/2021</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