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Julie Landau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Julie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Landau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3849 Brittany Road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julielandau1@gmail.com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+118475020541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4/17/2015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Cole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9/13/2017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