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Xinran Liang</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Xinran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Liang</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842 Waukegan Rd Chicago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sarahlingemail@gmail.com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+12242266609</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Alina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9/9/2013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Selina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11/15/2015</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Kai</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2/17/2015</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