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saif dridi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saif</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dridi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9377bay colny dr des plaines 60016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dridisaif546@gmail.com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+18477304755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esmee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