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Nadiia Pistuniak</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Nadiia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Pistuniak</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950 Cross Creek Drive North, Roselle, IL, USA Ros 60172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nadiia.post@gmail.com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+13128027824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Sofia Pistuniak</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9/2/2017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Albina Pistuniak</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7/16/2019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