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Tom Vaggelatos</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Tom</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Vaggelatos</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2122 Dewes Street, Glenview 60025</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tom.vaggelatos@gmail.com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+18474098666</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John</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12/13/2016</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Teddy</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5/21/2019</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7/19/2026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