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Cristina Delgado</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Cristina</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Delgado</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6601 West Wellington Avenue, Chicago, IL, USA Chicago 60634</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Khristy_28_9@hotmail.com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+177397121137</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7/21/2026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