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maria barajas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maria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barajas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3638 N Olcott Ave, Chicago, IL, USA Chicago, IL, USA 60634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mbarajas520@gmail.com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+17735879732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peyton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11/26/2017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ren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12/19/2019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sloane</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8/18/2022</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