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megan cobb</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megan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cobb</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509 s. louis st. mt. prospect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mrs.megan.cobb@gmail.com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+17086702223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claire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12/20/2016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amber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2/13/2019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cora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8/15/2021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