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erin toohey</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erin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toohey</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2200 beechwood ave wilmette 60091</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epfabe@gmail.com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+19372123591</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evelyn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9/7/2018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james</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11/30/2021</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7/17/2026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