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Harry Petruleas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Harry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Petruleas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2111 North Cherry Hill Drive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harry.petruleas@yahoo.com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+18472874314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Peter</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3/14/2015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Margaret</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Victoria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10/30/2020</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