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michelle simunjak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michelle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simunjak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1217 S Chestnut Ave arlington heights 60005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miki.simunjak@gmail.com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+18475082783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7/3/2020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tina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1/28/2018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