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Nigina Azhibekova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Nigina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Azhibekova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1551 West North Avenue, Chicago, IL, USA Chicago, IL, USA 60641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Azhibekovanigina@gmail.com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+18182006961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Elsie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2/23/2019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Aleem</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11/23/2021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