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Michelle Gura</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Michelle</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Gura</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1730 Wimbledon Ct Lake Forest, IL, USA 60045</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michelle.a.giardina@gmail.com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+12244360646</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Heidi</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10/2/2019</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9/26/2026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