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maribeth december</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maribeth</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december</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3643 auphine ave northbrook 60062</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maribeth.december@gmail.com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+18476010596</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russell</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6/17/2023</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