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Margaret Borrasso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Margaret</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Borrasso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2006 Thornwood Ave Wilmtte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marchiba16@gmail.com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+18477675437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Angela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7/29/2020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