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Allison Love</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Allison</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Love</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2324 Greenwood Road Glenview 60026</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allisonamlove@gmail.com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+15157780630</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Ada</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2/22/2020</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9/12/2026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