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jenny duan</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jenny</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duan</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320 s elm st mount prospect 60056</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lmkown456@gmail.com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+13124511679</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