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Anastasiya olkhovaya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Anastasiya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olkhovaya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459 Harmony Dr wheeling 60090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olkhovaya.a@gmail.com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+17738173092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Alisa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4/9/2020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