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lauren rivera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lauren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rivera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2027 westfield dr  gurnee 60031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lauren.oliveros@yahoo.com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+18478587664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hailey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7/8/2016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brody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7/14/2023</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