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Sandra Samadasvili</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Sandra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Samadasvili</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420 Brookside Drive, Wilmette, IL, USA Wilmette, IL, USA 60091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sandra.samadasvili@gmail.com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+17343307284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Oliver</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5/4/2021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