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elijah hernandez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elijah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hernandez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109 enforcer loop jarrell 76537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elijahwould1987@gmail.com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+15125160547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khaizaviar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1/13/2014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jade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12/11/2015</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khaleigha</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8/23/2017</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