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marko georgevic</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marko</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georgevic</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680 Crestvied dr fox river grove 60021</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healychicago@gmail.com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+12245782301</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Angel</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9/10/2016</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aco</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4/1/2019</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niko</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2/8/2019</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9/5/2026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