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MARGIE BOETTCHER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MARGIE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BOETTCHER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5312 North Ludlam Avenue, Chicago, IL, USA CHICAGO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MARGIE60630@GMAIL.COM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+17735524204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MASON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3/21/2016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DALIA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9/3/2017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