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Elana Lerman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Elana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Lerman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3058 Dell Pl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lerman.elana@gmail.com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+15084145033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Maya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6/5/2021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Sydney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6/10/2024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