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santhi katta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santhi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katta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420 woodland chase ln vernonhills 60061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puma_07iron@icloud.com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+15103042960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Sourya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3/23/2019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Arya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6/9/2022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