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jessica makowski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jessica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makowski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7418 n oakley ave  chicago 60645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makowski722@gmail.com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+12244318701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Emma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9/23/2018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