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Carolyn Sybesma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Carolyn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Sybesma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1848 W Farwell Ave, Chicago IL 60626 Chicago, IL, USA 60626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carolynsybesma@gmail.com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+117735583698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Kit</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11/11/2020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Hugo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11/11/2020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Rocco</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10/5/2020</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