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silvia uribe</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silvia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uribe</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4350 w lake ave B207 glenview 60026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silviauribe26@hotmail.com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+17735924684</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nathan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2/3/2024</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9/16/2026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