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Alesya Vazhnik</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Alesya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Vazhnik</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1608 Pwnnsbury ct Wheeling 60090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alesya.vazhnik@gmail.com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+12243491938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Elizabeth</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3/3/2022</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