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Wendy Laesch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Wendy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Laesch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470 Buena Rd, Lake Forest, IL, USA Lake Forest, IL, USA 60045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wendy.w.laesch@gmail.com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+14193432217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Stella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2/7/2020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