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Karolina Butterwick</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Karolina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Butterwick</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5819 West Higgins Avenue, Chicago, IL, USA Chicago, IL, USA 60630</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kgogolek12@gmail.com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+17738072374</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Pola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12/17/2015</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