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Anita Hsiao</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Anita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Hsiao</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2315 Castilian Cir. Northbrook, IL, USA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jeanlisa1017@hotmail.com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+12248482984</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Emilia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3/14/2020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