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Nallely Garcia</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Nallely</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Garcia</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2159 Foye St, Dubuque, IA, USA Dubuque, IA, USA 52001</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opulencegarci@gmai.com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+17089667706</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Violet</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9/27/2016</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9/27/2026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