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Rafia Ghouri</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Rafia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Ghouri</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6017 North Kimball Avenue Chicago 60659</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rafiaghouri7@gmail.com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+13125452923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Umar</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12/10/2010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Idris</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6/30/2016</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Zainab</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7/27/2023</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Maryam</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5/30/2025</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Ihtsham</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6/23/2010</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