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Ola Bulakh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Ola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Bulakh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3703 Springdale Ave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obulak2@gmail.com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+18475294987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Josh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9/20/2020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Nolan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10/17/2022</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