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sunipa kreuzer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sunipa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kreuzer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1600 highland ave northbrook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sunipa1221@gmail.com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+14019653833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ashwin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9/26/2016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9/12/2026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