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Consuelo Lopez</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Consuelo</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Lopez</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216 s Edward st Mount Prospect 60056-3416</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consuelo.lm@gmail.com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+117739996802</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Amelia Verdejo-Lopez</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8/17/2021</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Nahuel Verdejo-Lopez</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1/1/2023</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9/18/2026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